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66B7C" w14:textId="77777777" w:rsidR="009922DB" w:rsidRPr="003A6B0B" w:rsidRDefault="009922DB" w:rsidP="009922DB">
      <w:pPr>
        <w:jc w:val="center"/>
        <w:rPr>
          <w:b/>
          <w:sz w:val="26"/>
        </w:rPr>
      </w:pPr>
      <w:bookmarkStart w:id="0" w:name="_Hlk86670433"/>
      <w:r>
        <w:rPr>
          <w:noProof/>
        </w:rPr>
        <w:drawing>
          <wp:anchor distT="0" distB="0" distL="114300" distR="114300" simplePos="0" relativeHeight="251659264" behindDoc="0" locked="0" layoutInCell="1" allowOverlap="1" wp14:anchorId="5E610B24" wp14:editId="4BF55DD6">
            <wp:simplePos x="0" y="0"/>
            <wp:positionH relativeFrom="column">
              <wp:posOffset>252095</wp:posOffset>
            </wp:positionH>
            <wp:positionV relativeFrom="paragraph">
              <wp:posOffset>-86995</wp:posOffset>
            </wp:positionV>
            <wp:extent cx="488950" cy="521335"/>
            <wp:effectExtent l="0" t="0" r="0" b="0"/>
            <wp:wrapSquare wrapText="bothSides"/>
            <wp:docPr id="4" name="Picture 4" descr="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iversity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52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6"/>
        </w:rPr>
        <w:t xml:space="preserve">CAREER COUNSELING AND PLACEMENT CENTER </w:t>
      </w:r>
    </w:p>
    <w:p w14:paraId="66762B1E" w14:textId="77777777" w:rsidR="009922DB" w:rsidRDefault="009922DB" w:rsidP="009922DB">
      <w:pPr>
        <w:jc w:val="center"/>
        <w:rPr>
          <w:b/>
          <w:sz w:val="24"/>
          <w:szCs w:val="18"/>
        </w:rPr>
      </w:pPr>
      <w:r w:rsidRPr="00A9056C">
        <w:rPr>
          <w:b/>
          <w:sz w:val="24"/>
          <w:szCs w:val="18"/>
        </w:rPr>
        <w:t>HAZARA UNIVERSITY</w:t>
      </w:r>
      <w:r>
        <w:rPr>
          <w:b/>
          <w:sz w:val="24"/>
          <w:szCs w:val="18"/>
        </w:rPr>
        <w:t xml:space="preserve"> </w:t>
      </w:r>
      <w:r w:rsidRPr="00A9056C">
        <w:rPr>
          <w:b/>
          <w:sz w:val="24"/>
          <w:szCs w:val="18"/>
        </w:rPr>
        <w:t>MANSEHRA</w:t>
      </w:r>
    </w:p>
    <w:bookmarkEnd w:id="0"/>
    <w:p w14:paraId="388D31FC" w14:textId="307D49B8" w:rsidR="00FB7D08" w:rsidRDefault="00FB7D08">
      <w:pPr>
        <w:spacing w:line="200" w:lineRule="exact"/>
      </w:pPr>
    </w:p>
    <w:p w14:paraId="1BC3546F" w14:textId="77777777" w:rsidR="00FB7D08" w:rsidRDefault="00FB7D08">
      <w:pPr>
        <w:spacing w:line="200" w:lineRule="exact"/>
      </w:pPr>
    </w:p>
    <w:p w14:paraId="13FC6C9E" w14:textId="238084EF" w:rsidR="00FB7D08" w:rsidRDefault="00BD537B" w:rsidP="00BD537B">
      <w:pPr>
        <w:jc w:val="center"/>
      </w:pPr>
      <w:r>
        <w:rPr>
          <w:rFonts w:ascii="Calibri" w:hAnsi="Calibri" w:cs="Calibri"/>
          <w:b/>
          <w:bCs/>
          <w:color w:val="000000"/>
          <w:sz w:val="40"/>
          <w:szCs w:val="40"/>
        </w:rPr>
        <w:t xml:space="preserve">STUDENT WEEKLY ACTIVITY LOG REPORT </w:t>
      </w:r>
    </w:p>
    <w:p w14:paraId="55DF92FC" w14:textId="77777777" w:rsidR="00FB7D08" w:rsidRDefault="00FB7D08" w:rsidP="005C4997">
      <w:pPr>
        <w:spacing w:line="276" w:lineRule="auto"/>
      </w:pPr>
    </w:p>
    <w:p w14:paraId="7D16A01D" w14:textId="40DE796C" w:rsidR="00FB7D08" w:rsidRDefault="005C4997" w:rsidP="005A2066">
      <w:pPr>
        <w:autoSpaceDE w:val="0"/>
        <w:autoSpaceDN w:val="0"/>
        <w:adjustRightInd w:val="0"/>
      </w:pPr>
      <w:r>
        <w:rPr>
          <w:rFonts w:ascii="Calibri" w:hAnsi="Calibri" w:cs="Calibri"/>
          <w:color w:val="000000"/>
          <w:sz w:val="22"/>
          <w:szCs w:val="22"/>
        </w:rPr>
        <w:t xml:space="preserve">This evaluation is designed primarily to </w:t>
      </w:r>
      <w:r w:rsidR="005A2066">
        <w:rPr>
          <w:rFonts w:ascii="Calibri" w:hAnsi="Calibri" w:cs="Calibri"/>
          <w:color w:val="000000"/>
          <w:sz w:val="22"/>
          <w:szCs w:val="22"/>
        </w:rPr>
        <w:t xml:space="preserve">get </w:t>
      </w:r>
      <w:r>
        <w:rPr>
          <w:rFonts w:ascii="Calibri" w:hAnsi="Calibri" w:cs="Calibri"/>
          <w:color w:val="000000"/>
          <w:sz w:val="22"/>
          <w:szCs w:val="22"/>
        </w:rPr>
        <w:t xml:space="preserve">feedback </w:t>
      </w:r>
      <w:r w:rsidR="005A2066">
        <w:rPr>
          <w:rFonts w:ascii="Calibri" w:hAnsi="Calibri" w:cs="Calibri"/>
          <w:color w:val="000000"/>
          <w:sz w:val="22"/>
          <w:szCs w:val="22"/>
        </w:rPr>
        <w:t xml:space="preserve">from the intern on his experience, </w:t>
      </w:r>
      <w:r>
        <w:rPr>
          <w:rFonts w:ascii="Calibri" w:hAnsi="Calibri" w:cs="Calibri"/>
          <w:color w:val="000000"/>
          <w:sz w:val="22"/>
          <w:szCs w:val="22"/>
        </w:rPr>
        <w:t xml:space="preserve">performance and related issues </w:t>
      </w:r>
    </w:p>
    <w:p w14:paraId="7D48E85A" w14:textId="77777777" w:rsidR="00FB7D08" w:rsidRDefault="00FB7D08">
      <w:pPr>
        <w:spacing w:line="200" w:lineRule="exac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"/>
        <w:gridCol w:w="1541"/>
        <w:gridCol w:w="3139"/>
        <w:gridCol w:w="1081"/>
        <w:gridCol w:w="2605"/>
        <w:gridCol w:w="1841"/>
        <w:gridCol w:w="235"/>
      </w:tblGrid>
      <w:tr w:rsidR="005C4997" w14:paraId="0710C797" w14:textId="77777777" w:rsidTr="00854356">
        <w:trPr>
          <w:trHeight w:hRule="exact" w:val="414"/>
        </w:trPr>
        <w:tc>
          <w:tcPr>
            <w:tcW w:w="10714" w:type="dxa"/>
            <w:gridSpan w:val="7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C0C0C0"/>
          </w:tcPr>
          <w:p w14:paraId="5BA94033" w14:textId="7787BDE1" w:rsidR="005C4997" w:rsidRDefault="00B74E64" w:rsidP="00802371">
            <w:pPr>
              <w:spacing w:before="73"/>
              <w:ind w:left="4160" w:right="414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INTERN</w:t>
            </w:r>
            <w:r w:rsidR="005C4997">
              <w:rPr>
                <w:rFonts w:ascii="Calibri" w:eastAsia="Calibri" w:hAnsi="Calibri" w:cs="Calibri"/>
                <w:b/>
                <w:spacing w:val="-8"/>
                <w:w w:val="99"/>
              </w:rPr>
              <w:t xml:space="preserve"> </w:t>
            </w:r>
            <w:r w:rsidR="005C4997">
              <w:rPr>
                <w:rFonts w:ascii="Calibri" w:eastAsia="Calibri" w:hAnsi="Calibri" w:cs="Calibri"/>
                <w:b/>
                <w:spacing w:val="1"/>
                <w:w w:val="97"/>
              </w:rPr>
              <w:t>IN</w:t>
            </w:r>
            <w:r w:rsidR="005C4997">
              <w:rPr>
                <w:rFonts w:ascii="Calibri" w:eastAsia="Calibri" w:hAnsi="Calibri" w:cs="Calibri"/>
                <w:b/>
                <w:spacing w:val="4"/>
                <w:w w:val="97"/>
              </w:rPr>
              <w:t>F</w:t>
            </w:r>
            <w:r w:rsidR="005C4997">
              <w:rPr>
                <w:rFonts w:ascii="Calibri" w:eastAsia="Calibri" w:hAnsi="Calibri" w:cs="Calibri"/>
                <w:b/>
                <w:spacing w:val="3"/>
                <w:w w:val="97"/>
              </w:rPr>
              <w:t>ORM</w:t>
            </w:r>
            <w:r w:rsidR="005C4997">
              <w:rPr>
                <w:rFonts w:ascii="Calibri" w:eastAsia="Calibri" w:hAnsi="Calibri" w:cs="Calibri"/>
                <w:b/>
                <w:spacing w:val="2"/>
                <w:w w:val="97"/>
              </w:rPr>
              <w:t>AT</w:t>
            </w:r>
            <w:r w:rsidR="005C4997">
              <w:rPr>
                <w:rFonts w:ascii="Calibri" w:eastAsia="Calibri" w:hAnsi="Calibri" w:cs="Calibri"/>
                <w:b/>
                <w:spacing w:val="3"/>
                <w:w w:val="97"/>
              </w:rPr>
              <w:t>I</w:t>
            </w:r>
            <w:r w:rsidR="005C4997">
              <w:rPr>
                <w:rFonts w:ascii="Calibri" w:eastAsia="Calibri" w:hAnsi="Calibri" w:cs="Calibri"/>
                <w:b/>
                <w:w w:val="97"/>
              </w:rPr>
              <w:t>ON</w:t>
            </w:r>
          </w:p>
        </w:tc>
      </w:tr>
      <w:tr w:rsidR="005C4997" w14:paraId="31CFE8D0" w14:textId="77777777" w:rsidTr="00854356">
        <w:trPr>
          <w:trHeight w:hRule="exact" w:val="467"/>
        </w:trPr>
        <w:tc>
          <w:tcPr>
            <w:tcW w:w="6033" w:type="dxa"/>
            <w:gridSpan w:val="4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594EB" w14:textId="0D5040B3" w:rsidR="005C4997" w:rsidRDefault="00B74E64" w:rsidP="00802371">
            <w:pPr>
              <w:spacing w:before="6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1"/>
              </w:rPr>
              <w:t xml:space="preserve">INTERN`S </w:t>
            </w:r>
            <w:r w:rsidR="005C4997">
              <w:rPr>
                <w:rFonts w:ascii="Calibri" w:eastAsia="Calibri" w:hAnsi="Calibri" w:cs="Calibri"/>
                <w:b/>
                <w:spacing w:val="1"/>
              </w:rPr>
              <w:t>N</w:t>
            </w:r>
            <w:r w:rsidR="005C4997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C4997">
              <w:rPr>
                <w:rFonts w:ascii="Calibri" w:eastAsia="Calibri" w:hAnsi="Calibri" w:cs="Calibri"/>
                <w:b/>
                <w:spacing w:val="2"/>
              </w:rPr>
              <w:t>M</w:t>
            </w:r>
            <w:r w:rsidR="005C4997">
              <w:rPr>
                <w:rFonts w:ascii="Calibri" w:eastAsia="Calibri" w:hAnsi="Calibri" w:cs="Calibri"/>
                <w:b/>
                <w:spacing w:val="-1"/>
              </w:rPr>
              <w:t>E:</w:t>
            </w:r>
          </w:p>
        </w:tc>
        <w:tc>
          <w:tcPr>
            <w:tcW w:w="4681" w:type="dxa"/>
            <w:gridSpan w:val="3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EC388" w14:textId="65CF85B5" w:rsidR="005C4997" w:rsidRDefault="00B74E64" w:rsidP="00802371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HOST INSTITUTION</w:t>
            </w:r>
            <w:r w:rsidR="005C4997">
              <w:rPr>
                <w:rFonts w:ascii="Calibri" w:eastAsia="Calibri" w:hAnsi="Calibri" w:cs="Calibri"/>
                <w:b/>
                <w:position w:val="1"/>
              </w:rPr>
              <w:t>:</w:t>
            </w:r>
          </w:p>
        </w:tc>
      </w:tr>
      <w:tr w:rsidR="001D2671" w:rsidRPr="001D2671" w14:paraId="73676A5D" w14:textId="77777777" w:rsidTr="00854356">
        <w:trPr>
          <w:trHeight w:hRule="exact" w:val="467"/>
        </w:trPr>
        <w:tc>
          <w:tcPr>
            <w:tcW w:w="6033" w:type="dxa"/>
            <w:gridSpan w:val="4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664201" w14:textId="4638B656" w:rsidR="001D2671" w:rsidRDefault="001D2671" w:rsidP="00802371">
            <w:pPr>
              <w:spacing w:before="6"/>
              <w:ind w:left="102"/>
              <w:rPr>
                <w:rFonts w:ascii="Calibri" w:eastAsia="Calibri" w:hAnsi="Calibri" w:cs="Calibri"/>
                <w:b/>
                <w:spacing w:val="1"/>
              </w:rPr>
            </w:pPr>
            <w:bookmarkStart w:id="1" w:name="_GoBack"/>
            <w:r>
              <w:rPr>
                <w:rFonts w:ascii="Calibri" w:eastAsia="Calibri" w:hAnsi="Calibri" w:cs="Calibri"/>
                <w:b/>
                <w:spacing w:val="1"/>
              </w:rPr>
              <w:t xml:space="preserve">ROLL NUMBER: </w:t>
            </w:r>
          </w:p>
        </w:tc>
        <w:tc>
          <w:tcPr>
            <w:tcW w:w="4681" w:type="dxa"/>
            <w:gridSpan w:val="3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EEA17" w14:textId="123C90B5" w:rsidR="001D2671" w:rsidRPr="001D2671" w:rsidRDefault="001D2671" w:rsidP="001D2671">
            <w:pPr>
              <w:spacing w:before="6"/>
              <w:ind w:left="102"/>
              <w:rPr>
                <w:rFonts w:ascii="Calibri" w:eastAsia="Calibri" w:hAnsi="Calibri" w:cs="Calibri"/>
                <w:b/>
                <w:spacing w:val="1"/>
              </w:rPr>
            </w:pPr>
            <w:r w:rsidRPr="001D2671">
              <w:rPr>
                <w:rFonts w:ascii="Calibri" w:eastAsia="Calibri" w:hAnsi="Calibri" w:cs="Calibri"/>
                <w:b/>
                <w:spacing w:val="1"/>
              </w:rPr>
              <w:t>DEPARTMENT / PROGRAM</w:t>
            </w:r>
          </w:p>
        </w:tc>
      </w:tr>
      <w:bookmarkEnd w:id="1"/>
      <w:tr w:rsidR="005C4997" w14:paraId="3B928EB4" w14:textId="77777777" w:rsidTr="00854356">
        <w:trPr>
          <w:trHeight w:hRule="exact" w:val="514"/>
        </w:trPr>
        <w:tc>
          <w:tcPr>
            <w:tcW w:w="60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233414" w14:textId="3E609BEC" w:rsidR="005C4997" w:rsidRDefault="00B74E64" w:rsidP="00802371">
            <w:pPr>
              <w:spacing w:before="5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w w:val="99"/>
              </w:rPr>
              <w:t>SITE SUPERVISOR`S</w:t>
            </w:r>
            <w:r w:rsidR="005C4997">
              <w:rPr>
                <w:rFonts w:ascii="Calibri" w:eastAsia="Calibri" w:hAnsi="Calibri" w:cs="Calibri"/>
                <w:b/>
                <w:spacing w:val="-14"/>
                <w:w w:val="99"/>
              </w:rPr>
              <w:t xml:space="preserve"> </w:t>
            </w:r>
            <w:r w:rsidR="005C4997">
              <w:rPr>
                <w:rFonts w:ascii="Calibri" w:eastAsia="Calibri" w:hAnsi="Calibri" w:cs="Calibri"/>
                <w:b/>
                <w:spacing w:val="1"/>
              </w:rPr>
              <w:t>N</w:t>
            </w:r>
            <w:r w:rsidR="005C4997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C4997">
              <w:rPr>
                <w:rFonts w:ascii="Calibri" w:eastAsia="Calibri" w:hAnsi="Calibri" w:cs="Calibri"/>
                <w:b/>
                <w:spacing w:val="6"/>
              </w:rPr>
              <w:t>M</w:t>
            </w:r>
            <w:r w:rsidR="005C4997">
              <w:rPr>
                <w:rFonts w:ascii="Calibri" w:eastAsia="Calibri" w:hAnsi="Calibri" w:cs="Calibri"/>
                <w:b/>
                <w:spacing w:val="-1"/>
              </w:rPr>
              <w:t>E</w:t>
            </w:r>
            <w:r w:rsidR="005C4997"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46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1A5CE" w14:textId="26D81824" w:rsidR="005C4997" w:rsidRDefault="00B74E64" w:rsidP="00802371">
            <w:pPr>
              <w:spacing w:before="5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FACULTY SUPERVISOR`S NAME</w:t>
            </w:r>
            <w:r w:rsidR="005C4997">
              <w:rPr>
                <w:rFonts w:ascii="Calibri" w:eastAsia="Calibri" w:hAnsi="Calibri" w:cs="Calibri"/>
                <w:b/>
              </w:rPr>
              <w:t>:</w:t>
            </w:r>
          </w:p>
        </w:tc>
      </w:tr>
      <w:tr w:rsidR="005C4997" w14:paraId="66DFEAFB" w14:textId="77777777" w:rsidTr="00854356">
        <w:trPr>
          <w:trHeight w:hRule="exact" w:val="424"/>
        </w:trPr>
        <w:tc>
          <w:tcPr>
            <w:tcW w:w="6033" w:type="dxa"/>
            <w:gridSpan w:val="4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00795215" w14:textId="14AD6B96" w:rsidR="005C4997" w:rsidRDefault="00B74E64" w:rsidP="00802371">
            <w:pPr>
              <w:spacing w:line="240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REPORTING PERIOD</w:t>
            </w:r>
            <w:r w:rsidR="005C4997">
              <w:rPr>
                <w:rFonts w:ascii="Calibri" w:eastAsia="Calibri" w:hAnsi="Calibri" w:cs="Calibri"/>
                <w:b/>
                <w:spacing w:val="-1"/>
                <w:position w:val="1"/>
              </w:rPr>
              <w:t>:</w:t>
            </w:r>
          </w:p>
        </w:tc>
        <w:tc>
          <w:tcPr>
            <w:tcW w:w="4681" w:type="dxa"/>
            <w:gridSpan w:val="3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494E9611" w14:textId="0B0395FE" w:rsidR="005C4997" w:rsidRDefault="005C4997" w:rsidP="00B74E64">
            <w:pPr>
              <w:spacing w:line="240" w:lineRule="exact"/>
              <w:ind w:left="102"/>
            </w:pPr>
          </w:p>
        </w:tc>
      </w:tr>
      <w:tr w:rsidR="005C4997" w14:paraId="2B3DCC10" w14:textId="77777777" w:rsidTr="00854356">
        <w:trPr>
          <w:trHeight w:hRule="exact" w:val="336"/>
        </w:trPr>
        <w:tc>
          <w:tcPr>
            <w:tcW w:w="10714" w:type="dxa"/>
            <w:gridSpan w:val="7"/>
            <w:tcBorders>
              <w:top w:val="nil"/>
              <w:left w:val="single" w:sz="5" w:space="0" w:color="000000"/>
              <w:bottom w:val="single" w:sz="12" w:space="0" w:color="C0C0C0"/>
              <w:right w:val="single" w:sz="5" w:space="0" w:color="000000"/>
            </w:tcBorders>
            <w:shd w:val="clear" w:color="auto" w:fill="C0C0C0"/>
          </w:tcPr>
          <w:p w14:paraId="37469E90" w14:textId="77777777" w:rsidR="005C4997" w:rsidRDefault="005C4997" w:rsidP="00802371">
            <w:pPr>
              <w:spacing w:before="74"/>
              <w:ind w:left="4182" w:right="417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w w:val="99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E</w:t>
            </w:r>
            <w:r>
              <w:rPr>
                <w:rFonts w:ascii="Calibri" w:eastAsia="Calibri" w:hAnsi="Calibri" w:cs="Calibri"/>
                <w:b/>
                <w:spacing w:val="3"/>
                <w:w w:val="99"/>
              </w:rPr>
              <w:t>R</w:t>
            </w:r>
            <w:r>
              <w:rPr>
                <w:rFonts w:ascii="Calibri" w:eastAsia="Calibri" w:hAnsi="Calibri" w:cs="Calibri"/>
                <w:b/>
                <w:spacing w:val="1"/>
                <w:w w:val="99"/>
              </w:rPr>
              <w:t>N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S</w:t>
            </w:r>
            <w:r>
              <w:rPr>
                <w:rFonts w:ascii="Calibri" w:eastAsia="Calibri" w:hAnsi="Calibri" w:cs="Calibri"/>
                <w:b/>
                <w:spacing w:val="-1"/>
                <w:w w:val="99"/>
              </w:rPr>
              <w:t>H</w:t>
            </w:r>
            <w:r>
              <w:rPr>
                <w:rFonts w:ascii="Calibri" w:eastAsia="Calibri" w:hAnsi="Calibri" w:cs="Calibri"/>
                <w:b/>
                <w:spacing w:val="2"/>
                <w:w w:val="99"/>
              </w:rPr>
              <w:t>I</w:t>
            </w:r>
            <w:r>
              <w:rPr>
                <w:rFonts w:ascii="Calibri" w:eastAsia="Calibri" w:hAnsi="Calibri" w:cs="Calibri"/>
                <w:b/>
                <w:w w:val="99"/>
              </w:rPr>
              <w:t>P</w:t>
            </w:r>
            <w:r>
              <w:rPr>
                <w:rFonts w:ascii="Calibri" w:eastAsia="Calibri" w:hAnsi="Calibri" w:cs="Calibri"/>
                <w:b/>
                <w:spacing w:val="-9"/>
                <w:w w:val="99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NF</w:t>
            </w:r>
            <w:r>
              <w:rPr>
                <w:rFonts w:ascii="Calibri" w:eastAsia="Calibri" w:hAnsi="Calibri" w:cs="Calibri"/>
                <w:b/>
                <w:w w:val="97"/>
              </w:rPr>
              <w:t>O</w:t>
            </w:r>
            <w:r>
              <w:rPr>
                <w:rFonts w:ascii="Calibri" w:eastAsia="Calibri" w:hAnsi="Calibri" w:cs="Calibri"/>
                <w:b/>
                <w:spacing w:val="3"/>
                <w:w w:val="97"/>
              </w:rPr>
              <w:t>RM</w:t>
            </w:r>
            <w:r>
              <w:rPr>
                <w:rFonts w:ascii="Calibri" w:eastAsia="Calibri" w:hAnsi="Calibri" w:cs="Calibri"/>
                <w:b/>
                <w:spacing w:val="2"/>
                <w:w w:val="97"/>
              </w:rPr>
              <w:t>A</w:t>
            </w:r>
            <w:r>
              <w:rPr>
                <w:rFonts w:ascii="Calibri" w:eastAsia="Calibri" w:hAnsi="Calibri" w:cs="Calibri"/>
                <w:b/>
                <w:spacing w:val="4"/>
                <w:w w:val="97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w w:val="97"/>
              </w:rPr>
              <w:t>I</w:t>
            </w:r>
            <w:r>
              <w:rPr>
                <w:rFonts w:ascii="Calibri" w:eastAsia="Calibri" w:hAnsi="Calibri" w:cs="Calibri"/>
                <w:b/>
                <w:w w:val="97"/>
              </w:rPr>
              <w:t>ON</w:t>
            </w:r>
          </w:p>
        </w:tc>
      </w:tr>
      <w:tr w:rsidR="005C4997" w14:paraId="4A0D10FA" w14:textId="77777777" w:rsidTr="00854356">
        <w:trPr>
          <w:trHeight w:hRule="exact" w:val="463"/>
        </w:trPr>
        <w:tc>
          <w:tcPr>
            <w:tcW w:w="4952" w:type="dxa"/>
            <w:gridSpan w:val="3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14:paraId="4814028A" w14:textId="77777777" w:rsidR="005C4997" w:rsidRDefault="005C4997" w:rsidP="00802371">
            <w:pPr>
              <w:spacing w:line="220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S</w:t>
            </w:r>
            <w:r>
              <w:rPr>
                <w:rFonts w:ascii="Calibri" w:eastAsia="Calibri" w:hAnsi="Calibri" w:cs="Calibri"/>
                <w:b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A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R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position w:val="1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N</w:t>
            </w:r>
            <w:r>
              <w:rPr>
                <w:rFonts w:ascii="Calibri" w:eastAsia="Calibri" w:hAnsi="Calibri" w:cs="Calibri"/>
                <w:b/>
                <w:position w:val="1"/>
              </w:rPr>
              <w:t>G</w:t>
            </w:r>
            <w:r>
              <w:rPr>
                <w:rFonts w:ascii="Calibri" w:eastAsia="Calibri" w:hAnsi="Calibri" w:cs="Calibri"/>
                <w:b/>
                <w:spacing w:val="-15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DAT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0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(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DD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M/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5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):</w:t>
            </w:r>
          </w:p>
        </w:tc>
        <w:tc>
          <w:tcPr>
            <w:tcW w:w="5762" w:type="dxa"/>
            <w:gridSpan w:val="4"/>
            <w:tcBorders>
              <w:top w:val="single" w:sz="5" w:space="0" w:color="000000"/>
              <w:left w:val="single" w:sz="5" w:space="0" w:color="000000"/>
              <w:bottom w:val="single" w:sz="13" w:space="0" w:color="000000"/>
              <w:right w:val="single" w:sz="5" w:space="0" w:color="000000"/>
            </w:tcBorders>
          </w:tcPr>
          <w:p w14:paraId="42B237A2" w14:textId="77777777" w:rsidR="005C4997" w:rsidRDefault="005C4997" w:rsidP="00802371">
            <w:pPr>
              <w:spacing w:line="220" w:lineRule="exact"/>
              <w:ind w:left="1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position w:val="1"/>
              </w:rPr>
              <w:t>CO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position w:val="1"/>
              </w:rPr>
              <w:t>P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L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position w:val="1"/>
              </w:rPr>
              <w:t>TION</w:t>
            </w:r>
            <w:r>
              <w:rPr>
                <w:rFonts w:ascii="Calibri" w:eastAsia="Calibri" w:hAnsi="Calibri" w:cs="Calibri"/>
                <w:b/>
                <w:spacing w:val="-17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DA</w:t>
            </w:r>
            <w:r>
              <w:rPr>
                <w:rFonts w:ascii="Calibri" w:eastAsia="Calibri" w:hAnsi="Calibri" w:cs="Calibri"/>
                <w:b/>
                <w:spacing w:val="5"/>
                <w:position w:val="1"/>
              </w:rPr>
              <w:t>T</w:t>
            </w:r>
            <w:r>
              <w:rPr>
                <w:rFonts w:ascii="Calibri" w:eastAsia="Calibri" w:hAnsi="Calibri" w:cs="Calibri"/>
                <w:b/>
                <w:position w:val="1"/>
              </w:rPr>
              <w:t>E</w:t>
            </w:r>
            <w:r>
              <w:rPr>
                <w:rFonts w:ascii="Calibri" w:eastAsia="Calibri" w:hAnsi="Calibri" w:cs="Calibri"/>
                <w:b/>
                <w:spacing w:val="-10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b/>
                <w:position w:val="1"/>
              </w:rPr>
              <w:t>(</w:t>
            </w:r>
            <w:r>
              <w:rPr>
                <w:rFonts w:ascii="Calibri" w:eastAsia="Calibri" w:hAnsi="Calibri" w:cs="Calibri"/>
                <w:b/>
                <w:spacing w:val="2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3"/>
                <w:position w:val="1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spacing w:val="-1"/>
                <w:position w:val="1"/>
              </w:rPr>
              <w:t>Y</w:t>
            </w:r>
            <w:r>
              <w:rPr>
                <w:rFonts w:ascii="Calibri" w:eastAsia="Calibri" w:hAnsi="Calibri" w:cs="Calibri"/>
                <w:b/>
                <w:position w:val="1"/>
              </w:rPr>
              <w:t>):</w:t>
            </w:r>
          </w:p>
        </w:tc>
      </w:tr>
      <w:tr w:rsidR="005C4997" w14:paraId="2C4AD17C" w14:textId="77777777" w:rsidTr="00854356">
        <w:trPr>
          <w:trHeight w:hRule="exact" w:val="347"/>
        </w:trPr>
        <w:tc>
          <w:tcPr>
            <w:tcW w:w="10714" w:type="dxa"/>
            <w:gridSpan w:val="7"/>
            <w:tcBorders>
              <w:top w:val="nil"/>
              <w:left w:val="single" w:sz="5" w:space="0" w:color="000000"/>
              <w:bottom w:val="single" w:sz="12" w:space="0" w:color="C0C0C0"/>
              <w:right w:val="single" w:sz="5" w:space="0" w:color="000000"/>
            </w:tcBorders>
            <w:shd w:val="clear" w:color="auto" w:fill="C0C0C0"/>
          </w:tcPr>
          <w:p w14:paraId="72511977" w14:textId="4AB33EB2" w:rsidR="005C4997" w:rsidRDefault="00857C54" w:rsidP="00A04557">
            <w:pPr>
              <w:spacing w:before="86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Section A (</w:t>
            </w:r>
            <w:r w:rsidR="00A04557">
              <w:rPr>
                <w:rFonts w:ascii="Calibri" w:eastAsia="Calibri" w:hAnsi="Calibri" w:cs="Calibri"/>
                <w:b/>
                <w:spacing w:val="-1"/>
              </w:rPr>
              <w:t>Intern will complete this section )</w:t>
            </w:r>
          </w:p>
        </w:tc>
      </w:tr>
      <w:tr w:rsidR="00854356" w:rsidRPr="00DB55C8" w14:paraId="1476FE67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94"/>
        </w:trPr>
        <w:tc>
          <w:tcPr>
            <w:tcW w:w="1541" w:type="dxa"/>
            <w:shd w:val="clear" w:color="auto" w:fill="D9D9D9"/>
          </w:tcPr>
          <w:p w14:paraId="3FC6BB1A" w14:textId="77777777" w:rsidR="00854356" w:rsidRPr="00DB55C8" w:rsidRDefault="00854356" w:rsidP="004024A5">
            <w:pPr>
              <w:pStyle w:val="TableParagraph"/>
              <w:spacing w:line="275" w:lineRule="exact"/>
              <w:ind w:left="296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Weeks</w:t>
            </w:r>
          </w:p>
        </w:tc>
        <w:tc>
          <w:tcPr>
            <w:tcW w:w="6825" w:type="dxa"/>
            <w:gridSpan w:val="3"/>
            <w:shd w:val="clear" w:color="auto" w:fill="D9D9D9"/>
          </w:tcPr>
          <w:p w14:paraId="460497E1" w14:textId="77777777" w:rsidR="00854356" w:rsidRPr="00DB55C8" w:rsidRDefault="00854356" w:rsidP="004024A5">
            <w:pPr>
              <w:pStyle w:val="TableParagraph"/>
              <w:spacing w:line="275" w:lineRule="exact"/>
              <w:ind w:left="2516" w:right="2532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Tasks</w:t>
            </w:r>
            <w:r w:rsidRPr="00DB55C8">
              <w:rPr>
                <w:rFonts w:asciiTheme="majorBidi" w:hAnsiTheme="majorBidi" w:cstheme="majorBidi"/>
                <w:b/>
                <w:spacing w:val="-12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Performed</w:t>
            </w:r>
          </w:p>
        </w:tc>
        <w:tc>
          <w:tcPr>
            <w:tcW w:w="1841" w:type="dxa"/>
            <w:shd w:val="clear" w:color="auto" w:fill="D9D9D9"/>
          </w:tcPr>
          <w:p w14:paraId="39437EDC" w14:textId="77777777" w:rsidR="00854356" w:rsidRPr="00DB55C8" w:rsidRDefault="00854356" w:rsidP="004024A5">
            <w:pPr>
              <w:pStyle w:val="TableParagraph"/>
              <w:spacing w:line="275" w:lineRule="exact"/>
              <w:ind w:left="324" w:right="372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z w:val="24"/>
              </w:rPr>
              <w:t>Number</w:t>
            </w:r>
            <w:r w:rsidRPr="00DB55C8">
              <w:rPr>
                <w:rFonts w:asciiTheme="majorBidi" w:hAnsiTheme="majorBidi" w:cstheme="majorBidi"/>
                <w:b/>
                <w:spacing w:val="-9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of</w:t>
            </w:r>
          </w:p>
          <w:p w14:paraId="6D669BE1" w14:textId="77777777" w:rsidR="00854356" w:rsidRPr="00DB55C8" w:rsidRDefault="00854356" w:rsidP="004024A5">
            <w:pPr>
              <w:pStyle w:val="TableParagraph"/>
              <w:spacing w:before="21"/>
              <w:ind w:left="321" w:right="372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Hours</w:t>
            </w:r>
          </w:p>
        </w:tc>
      </w:tr>
      <w:tr w:rsidR="00854356" w:rsidRPr="00DB55C8" w14:paraId="37985897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9"/>
        </w:trPr>
        <w:tc>
          <w:tcPr>
            <w:tcW w:w="1541" w:type="dxa"/>
          </w:tcPr>
          <w:p w14:paraId="340A6C0B" w14:textId="77777777" w:rsidR="00854356" w:rsidRPr="00DB55C8" w:rsidRDefault="00854356" w:rsidP="004024A5">
            <w:pPr>
              <w:pStyle w:val="TableParagraph"/>
              <w:spacing w:line="275" w:lineRule="exact"/>
              <w:ind w:left="301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#1</w:t>
            </w:r>
          </w:p>
        </w:tc>
        <w:tc>
          <w:tcPr>
            <w:tcW w:w="6825" w:type="dxa"/>
            <w:gridSpan w:val="3"/>
          </w:tcPr>
          <w:p w14:paraId="0EDFA56F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34DA5915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453BD1F6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6"/>
        </w:trPr>
        <w:tc>
          <w:tcPr>
            <w:tcW w:w="1541" w:type="dxa"/>
          </w:tcPr>
          <w:p w14:paraId="6A8B6A27" w14:textId="77777777" w:rsidR="00854356" w:rsidRPr="00DB55C8" w:rsidRDefault="00854356" w:rsidP="004024A5">
            <w:pPr>
              <w:pStyle w:val="TableParagraph"/>
              <w:spacing w:line="275" w:lineRule="exact"/>
              <w:ind w:left="301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#2</w:t>
            </w:r>
          </w:p>
        </w:tc>
        <w:tc>
          <w:tcPr>
            <w:tcW w:w="6825" w:type="dxa"/>
            <w:gridSpan w:val="3"/>
          </w:tcPr>
          <w:p w14:paraId="01743715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6271DD18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066671CD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7"/>
        </w:trPr>
        <w:tc>
          <w:tcPr>
            <w:tcW w:w="1541" w:type="dxa"/>
          </w:tcPr>
          <w:p w14:paraId="22F2B36B" w14:textId="77777777" w:rsidR="00854356" w:rsidRPr="00DB55C8" w:rsidRDefault="00854356" w:rsidP="004024A5">
            <w:pPr>
              <w:pStyle w:val="TableParagraph"/>
              <w:spacing w:line="275" w:lineRule="exact"/>
              <w:ind w:left="301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#3</w:t>
            </w:r>
          </w:p>
        </w:tc>
        <w:tc>
          <w:tcPr>
            <w:tcW w:w="6825" w:type="dxa"/>
            <w:gridSpan w:val="3"/>
          </w:tcPr>
          <w:p w14:paraId="53D9DCAC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67F3934A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35722025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94"/>
        </w:trPr>
        <w:tc>
          <w:tcPr>
            <w:tcW w:w="1541" w:type="dxa"/>
          </w:tcPr>
          <w:p w14:paraId="232878E0" w14:textId="77777777" w:rsidR="00854356" w:rsidRPr="00DB55C8" w:rsidRDefault="00854356" w:rsidP="004024A5">
            <w:pPr>
              <w:pStyle w:val="TableParagraph"/>
              <w:spacing w:line="275" w:lineRule="exact"/>
              <w:ind w:left="301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#4</w:t>
            </w:r>
          </w:p>
        </w:tc>
        <w:tc>
          <w:tcPr>
            <w:tcW w:w="6825" w:type="dxa"/>
            <w:gridSpan w:val="3"/>
          </w:tcPr>
          <w:p w14:paraId="62B1F414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5FED80C6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53084949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9"/>
        </w:trPr>
        <w:tc>
          <w:tcPr>
            <w:tcW w:w="1541" w:type="dxa"/>
          </w:tcPr>
          <w:p w14:paraId="7647FAB6" w14:textId="77777777" w:rsidR="00854356" w:rsidRPr="00DB55C8" w:rsidRDefault="00854356" w:rsidP="004024A5">
            <w:pPr>
              <w:pStyle w:val="TableParagraph"/>
              <w:spacing w:before="1"/>
              <w:ind w:left="301" w:right="284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#5</w:t>
            </w:r>
          </w:p>
        </w:tc>
        <w:tc>
          <w:tcPr>
            <w:tcW w:w="6825" w:type="dxa"/>
            <w:gridSpan w:val="3"/>
          </w:tcPr>
          <w:p w14:paraId="426A1F10" w14:textId="77777777" w:rsidR="00854356" w:rsidRPr="00DB55C8" w:rsidRDefault="00854356" w:rsidP="004024A5">
            <w:pPr>
              <w:pStyle w:val="TableParagraph"/>
              <w:spacing w:before="2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7C3687E5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644398CD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6"/>
        </w:trPr>
        <w:tc>
          <w:tcPr>
            <w:tcW w:w="1541" w:type="dxa"/>
          </w:tcPr>
          <w:p w14:paraId="7FF06156" w14:textId="77777777" w:rsidR="00854356" w:rsidRPr="00DB55C8" w:rsidRDefault="00854356" w:rsidP="004024A5">
            <w:pPr>
              <w:pStyle w:val="TableParagraph"/>
              <w:spacing w:line="275" w:lineRule="exact"/>
              <w:ind w:left="325" w:right="260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#6</w:t>
            </w:r>
          </w:p>
        </w:tc>
        <w:tc>
          <w:tcPr>
            <w:tcW w:w="6825" w:type="dxa"/>
            <w:gridSpan w:val="3"/>
          </w:tcPr>
          <w:p w14:paraId="43D32F0E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17C10E05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5AA2B762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6"/>
        </w:trPr>
        <w:tc>
          <w:tcPr>
            <w:tcW w:w="1541" w:type="dxa"/>
          </w:tcPr>
          <w:p w14:paraId="1049D927" w14:textId="77777777" w:rsidR="00854356" w:rsidRPr="00DB55C8" w:rsidRDefault="00854356" w:rsidP="004024A5">
            <w:pPr>
              <w:pStyle w:val="TableParagraph"/>
              <w:spacing w:line="275" w:lineRule="exact"/>
              <w:ind w:left="325" w:right="260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#7</w:t>
            </w:r>
          </w:p>
        </w:tc>
        <w:tc>
          <w:tcPr>
            <w:tcW w:w="6825" w:type="dxa"/>
            <w:gridSpan w:val="3"/>
          </w:tcPr>
          <w:p w14:paraId="7C1C5720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66475C09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  <w:tr w:rsidR="00854356" w:rsidRPr="00DB55C8" w14:paraId="022D0C1E" w14:textId="77777777" w:rsidTr="0085435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272" w:type="dxa"/>
          <w:wAfter w:w="235" w:type="dxa"/>
          <w:trHeight w:val="546"/>
        </w:trPr>
        <w:tc>
          <w:tcPr>
            <w:tcW w:w="1541" w:type="dxa"/>
          </w:tcPr>
          <w:p w14:paraId="2F621CF2" w14:textId="77777777" w:rsidR="00854356" w:rsidRPr="00DB55C8" w:rsidRDefault="00854356" w:rsidP="004024A5">
            <w:pPr>
              <w:pStyle w:val="TableParagraph"/>
              <w:spacing w:line="275" w:lineRule="exact"/>
              <w:ind w:left="325" w:right="260"/>
              <w:rPr>
                <w:rFonts w:asciiTheme="majorBidi" w:hAnsiTheme="majorBidi" w:cstheme="majorBidi"/>
                <w:b/>
                <w:sz w:val="24"/>
              </w:rPr>
            </w:pPr>
            <w:r w:rsidRPr="00DB55C8">
              <w:rPr>
                <w:rFonts w:asciiTheme="majorBidi" w:hAnsiTheme="majorBidi" w:cstheme="majorBidi"/>
                <w:b/>
                <w:spacing w:val="-2"/>
                <w:sz w:val="24"/>
              </w:rPr>
              <w:t>Week</w:t>
            </w:r>
            <w:r w:rsidRPr="00DB55C8">
              <w:rPr>
                <w:rFonts w:asciiTheme="majorBidi" w:hAnsiTheme="majorBidi" w:cstheme="majorBidi"/>
                <w:b/>
                <w:spacing w:val="-11"/>
                <w:sz w:val="24"/>
              </w:rPr>
              <w:t xml:space="preserve"> </w:t>
            </w:r>
            <w:r w:rsidRPr="00DB55C8">
              <w:rPr>
                <w:rFonts w:asciiTheme="majorBidi" w:hAnsiTheme="majorBidi" w:cstheme="majorBidi"/>
                <w:b/>
                <w:spacing w:val="-5"/>
                <w:sz w:val="24"/>
              </w:rPr>
              <w:t>#8</w:t>
            </w:r>
          </w:p>
        </w:tc>
        <w:tc>
          <w:tcPr>
            <w:tcW w:w="6825" w:type="dxa"/>
            <w:gridSpan w:val="3"/>
          </w:tcPr>
          <w:p w14:paraId="61FD2A6E" w14:textId="77777777" w:rsidR="00854356" w:rsidRPr="00DB55C8" w:rsidRDefault="00854356" w:rsidP="004024A5">
            <w:pPr>
              <w:pStyle w:val="TableParagraph"/>
              <w:ind w:left="112"/>
              <w:jc w:val="left"/>
              <w:rPr>
                <w:rFonts w:asciiTheme="majorBidi" w:hAnsiTheme="majorBidi" w:cstheme="majorBidi"/>
                <w:sz w:val="24"/>
              </w:rPr>
            </w:pPr>
            <w:r w:rsidRPr="00DB55C8">
              <w:rPr>
                <w:rFonts w:asciiTheme="majorBidi" w:hAnsiTheme="majorBidi" w:cstheme="majorBidi"/>
                <w:sz w:val="24"/>
              </w:rPr>
              <w:t xml:space="preserve"> </w:t>
            </w:r>
            <w:r w:rsidRPr="00DB55C8">
              <w:rPr>
                <w:rFonts w:asciiTheme="majorBidi" w:hAnsiTheme="majorBidi" w:cstheme="majorBidi"/>
                <w:spacing w:val="-10"/>
                <w:sz w:val="24"/>
              </w:rPr>
              <w:t></w:t>
            </w:r>
          </w:p>
        </w:tc>
        <w:tc>
          <w:tcPr>
            <w:tcW w:w="1841" w:type="dxa"/>
          </w:tcPr>
          <w:p w14:paraId="4851B8D8" w14:textId="77777777" w:rsidR="00854356" w:rsidRPr="00DB55C8" w:rsidRDefault="00854356" w:rsidP="004024A5">
            <w:pPr>
              <w:pStyle w:val="TableParagraph"/>
              <w:jc w:val="left"/>
              <w:rPr>
                <w:rFonts w:asciiTheme="majorBidi" w:hAnsiTheme="majorBidi" w:cstheme="majorBidi"/>
              </w:rPr>
            </w:pPr>
          </w:p>
        </w:tc>
      </w:tr>
    </w:tbl>
    <w:p w14:paraId="3FDD0F10" w14:textId="77777777" w:rsidR="00854356" w:rsidRDefault="00854356">
      <w:pPr>
        <w:spacing w:before="18" w:line="280" w:lineRule="exact"/>
        <w:rPr>
          <w:sz w:val="28"/>
          <w:szCs w:val="28"/>
        </w:rPr>
      </w:pPr>
    </w:p>
    <w:p w14:paraId="1E97AE28" w14:textId="77777777" w:rsidR="00854356" w:rsidRDefault="00854356">
      <w:pPr>
        <w:spacing w:before="18" w:line="280" w:lineRule="exact"/>
        <w:rPr>
          <w:sz w:val="28"/>
          <w:szCs w:val="28"/>
        </w:rPr>
      </w:pPr>
    </w:p>
    <w:tbl>
      <w:tblPr>
        <w:tblW w:w="0" w:type="auto"/>
        <w:tblInd w:w="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5"/>
        <w:gridCol w:w="3414"/>
        <w:gridCol w:w="4021"/>
      </w:tblGrid>
      <w:tr w:rsidR="001E315B" w14:paraId="7A8E0D07" w14:textId="77777777" w:rsidTr="00854356">
        <w:trPr>
          <w:trHeight w:hRule="exact" w:val="1121"/>
        </w:trPr>
        <w:tc>
          <w:tcPr>
            <w:tcW w:w="3275" w:type="dxa"/>
          </w:tcPr>
          <w:p w14:paraId="266FF6D5" w14:textId="07C66DB7" w:rsidR="001E315B" w:rsidRDefault="00854356" w:rsidP="005A4D12">
            <w:pPr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SITE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 xml:space="preserve"> S</w:t>
            </w:r>
            <w:r w:rsidR="005A4D12">
              <w:rPr>
                <w:rFonts w:ascii="Calibri" w:eastAsia="Calibri" w:hAnsi="Calibri" w:cs="Calibri"/>
                <w:b/>
              </w:rPr>
              <w:t>U</w:t>
            </w:r>
            <w:r w:rsidR="005A4D12">
              <w:rPr>
                <w:rFonts w:ascii="Calibri" w:eastAsia="Calibri" w:hAnsi="Calibri" w:cs="Calibri"/>
                <w:b/>
                <w:spacing w:val="2"/>
              </w:rPr>
              <w:t>P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E</w:t>
            </w:r>
            <w:r w:rsidR="005A4D12">
              <w:rPr>
                <w:rFonts w:ascii="Calibri" w:eastAsia="Calibri" w:hAnsi="Calibri" w:cs="Calibri"/>
                <w:b/>
                <w:spacing w:val="1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V</w:t>
            </w:r>
            <w:r w:rsidR="005A4D12">
              <w:rPr>
                <w:rFonts w:ascii="Calibri" w:eastAsia="Calibri" w:hAnsi="Calibri" w:cs="Calibri"/>
                <w:b/>
                <w:spacing w:val="2"/>
              </w:rPr>
              <w:t>IS</w:t>
            </w:r>
            <w:r w:rsidR="005A4D12">
              <w:rPr>
                <w:rFonts w:ascii="Calibri" w:eastAsia="Calibri" w:hAnsi="Calibri" w:cs="Calibri"/>
                <w:b/>
              </w:rPr>
              <w:t>O</w:t>
            </w:r>
            <w:r w:rsidR="005A4D12">
              <w:rPr>
                <w:rFonts w:ascii="Calibri" w:eastAsia="Calibri" w:hAnsi="Calibri" w:cs="Calibri"/>
                <w:b/>
                <w:spacing w:val="3"/>
              </w:rPr>
              <w:t>R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’</w:t>
            </w:r>
            <w:r w:rsidR="005A4D12">
              <w:rPr>
                <w:rFonts w:ascii="Calibri" w:eastAsia="Calibri" w:hAnsi="Calibri" w:cs="Calibri"/>
                <w:b/>
              </w:rPr>
              <w:t>S</w:t>
            </w:r>
            <w:r w:rsidR="005A4D12"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S</w:t>
            </w:r>
            <w:r w:rsidR="005A4D12">
              <w:rPr>
                <w:rFonts w:ascii="Calibri" w:eastAsia="Calibri" w:hAnsi="Calibri" w:cs="Calibri"/>
                <w:b/>
              </w:rPr>
              <w:t>IG</w:t>
            </w:r>
            <w:r w:rsidR="005A4D12">
              <w:rPr>
                <w:rFonts w:ascii="Calibri" w:eastAsia="Calibri" w:hAnsi="Calibri" w:cs="Calibri"/>
                <w:b/>
                <w:spacing w:val="6"/>
              </w:rPr>
              <w:t>N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A4D12">
              <w:rPr>
                <w:rFonts w:ascii="Calibri" w:eastAsia="Calibri" w:hAnsi="Calibri" w:cs="Calibri"/>
                <w:b/>
              </w:rPr>
              <w:t>TU</w:t>
            </w:r>
            <w:r w:rsidR="005A4D12">
              <w:rPr>
                <w:rFonts w:ascii="Calibri" w:eastAsia="Calibri" w:hAnsi="Calibri" w:cs="Calibri"/>
                <w:b/>
                <w:spacing w:val="5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3414" w:type="dxa"/>
          </w:tcPr>
          <w:p w14:paraId="3A82CF54" w14:textId="26BF470E" w:rsidR="001E315B" w:rsidRDefault="00854356" w:rsidP="001E31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FACULTY SUPERVISOR`S</w:t>
            </w:r>
            <w:r w:rsidR="005A4D12"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S</w:t>
            </w:r>
            <w:r w:rsidR="005A4D12">
              <w:rPr>
                <w:rFonts w:ascii="Calibri" w:eastAsia="Calibri" w:hAnsi="Calibri" w:cs="Calibri"/>
                <w:b/>
              </w:rPr>
              <w:t>IG</w:t>
            </w:r>
            <w:r w:rsidR="005A4D12">
              <w:rPr>
                <w:rFonts w:ascii="Calibri" w:eastAsia="Calibri" w:hAnsi="Calibri" w:cs="Calibri"/>
                <w:b/>
                <w:spacing w:val="6"/>
              </w:rPr>
              <w:t>N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A4D12">
              <w:rPr>
                <w:rFonts w:ascii="Calibri" w:eastAsia="Calibri" w:hAnsi="Calibri" w:cs="Calibri"/>
                <w:b/>
              </w:rPr>
              <w:t>TU</w:t>
            </w:r>
            <w:r w:rsidR="005A4D12">
              <w:rPr>
                <w:rFonts w:ascii="Calibri" w:eastAsia="Calibri" w:hAnsi="Calibri" w:cs="Calibri"/>
                <w:b/>
                <w:spacing w:val="5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4021" w:type="dxa"/>
          </w:tcPr>
          <w:p w14:paraId="305CFE21" w14:textId="34FBCA0B" w:rsidR="001E315B" w:rsidRDefault="001E315B">
            <w:pPr>
              <w:spacing w:before="32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DA</w:t>
            </w:r>
            <w:r>
              <w:rPr>
                <w:rFonts w:ascii="Calibri" w:eastAsia="Calibri" w:hAnsi="Calibri" w:cs="Calibri"/>
                <w:b/>
                <w:spacing w:val="2"/>
              </w:rPr>
              <w:t>T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</w:tr>
    </w:tbl>
    <w:p w14:paraId="3696CBF7" w14:textId="77777777" w:rsidR="00FB7D08" w:rsidRDefault="00FB7D08">
      <w:pPr>
        <w:spacing w:line="140" w:lineRule="exact"/>
        <w:rPr>
          <w:sz w:val="14"/>
          <w:szCs w:val="14"/>
        </w:rPr>
      </w:pPr>
    </w:p>
    <w:p w14:paraId="521B9779" w14:textId="291AB34C" w:rsidR="00FB7D08" w:rsidRDefault="000411FB">
      <w:pPr>
        <w:spacing w:line="200" w:lineRule="exact"/>
      </w:pPr>
      <w:r>
        <w:t>For any query please feel free to reach us on: ccpc@hu.edu.pk</w:t>
      </w:r>
    </w:p>
    <w:p w14:paraId="078EE782" w14:textId="77777777" w:rsidR="00FB7D08" w:rsidRDefault="00FB7D08">
      <w:pPr>
        <w:spacing w:line="200" w:lineRule="exact"/>
      </w:pPr>
    </w:p>
    <w:p w14:paraId="105424F2" w14:textId="005D3252" w:rsidR="000411FB" w:rsidRDefault="000411FB">
      <w:pPr>
        <w:spacing w:line="200" w:lineRule="exact"/>
      </w:pPr>
    </w:p>
    <w:p w14:paraId="126020C0" w14:textId="77777777" w:rsidR="00FB7D08" w:rsidRPr="000411FB" w:rsidRDefault="00FB7D08" w:rsidP="000411FB">
      <w:pPr>
        <w:ind w:firstLine="720"/>
      </w:pPr>
    </w:p>
    <w:sectPr w:rsidR="00FB7D08" w:rsidRPr="000411FB" w:rsidSect="00C60D2E">
      <w:pgSz w:w="11907" w:h="16839" w:code="9"/>
      <w:pgMar w:top="940" w:right="400" w:bottom="280" w:left="58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0423"/>
    <w:multiLevelType w:val="multilevel"/>
    <w:tmpl w:val="B0C2985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77F62B7"/>
    <w:multiLevelType w:val="hybridMultilevel"/>
    <w:tmpl w:val="811A2D1A"/>
    <w:lvl w:ilvl="0" w:tplc="821CCB7C">
      <w:start w:val="1"/>
      <w:numFmt w:val="lowerLetter"/>
      <w:lvlText w:val="%1)"/>
      <w:lvlJc w:val="left"/>
      <w:pPr>
        <w:ind w:left="112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58CE1D8">
      <w:numFmt w:val="bullet"/>
      <w:lvlText w:val="•"/>
      <w:lvlJc w:val="left"/>
      <w:pPr>
        <w:ind w:left="2126" w:hanging="284"/>
      </w:pPr>
      <w:rPr>
        <w:rFonts w:hint="default"/>
        <w:lang w:val="en-US" w:eastAsia="en-US" w:bidi="ar-SA"/>
      </w:rPr>
    </w:lvl>
    <w:lvl w:ilvl="2" w:tplc="CD14FD94">
      <w:numFmt w:val="bullet"/>
      <w:lvlText w:val="•"/>
      <w:lvlJc w:val="left"/>
      <w:pPr>
        <w:ind w:left="3133" w:hanging="284"/>
      </w:pPr>
      <w:rPr>
        <w:rFonts w:hint="default"/>
        <w:lang w:val="en-US" w:eastAsia="en-US" w:bidi="ar-SA"/>
      </w:rPr>
    </w:lvl>
    <w:lvl w:ilvl="3" w:tplc="C56685E6">
      <w:numFmt w:val="bullet"/>
      <w:lvlText w:val="•"/>
      <w:lvlJc w:val="left"/>
      <w:pPr>
        <w:ind w:left="4139" w:hanging="284"/>
      </w:pPr>
      <w:rPr>
        <w:rFonts w:hint="default"/>
        <w:lang w:val="en-US" w:eastAsia="en-US" w:bidi="ar-SA"/>
      </w:rPr>
    </w:lvl>
    <w:lvl w:ilvl="4" w:tplc="6CAA1EB4">
      <w:numFmt w:val="bullet"/>
      <w:lvlText w:val="•"/>
      <w:lvlJc w:val="left"/>
      <w:pPr>
        <w:ind w:left="5146" w:hanging="284"/>
      </w:pPr>
      <w:rPr>
        <w:rFonts w:hint="default"/>
        <w:lang w:val="en-US" w:eastAsia="en-US" w:bidi="ar-SA"/>
      </w:rPr>
    </w:lvl>
    <w:lvl w:ilvl="5" w:tplc="30A6D126">
      <w:numFmt w:val="bullet"/>
      <w:lvlText w:val="•"/>
      <w:lvlJc w:val="left"/>
      <w:pPr>
        <w:ind w:left="6153" w:hanging="284"/>
      </w:pPr>
      <w:rPr>
        <w:rFonts w:hint="default"/>
        <w:lang w:val="en-US" w:eastAsia="en-US" w:bidi="ar-SA"/>
      </w:rPr>
    </w:lvl>
    <w:lvl w:ilvl="6" w:tplc="5AE8D2D4">
      <w:numFmt w:val="bullet"/>
      <w:lvlText w:val="•"/>
      <w:lvlJc w:val="left"/>
      <w:pPr>
        <w:ind w:left="7159" w:hanging="284"/>
      </w:pPr>
      <w:rPr>
        <w:rFonts w:hint="default"/>
        <w:lang w:val="en-US" w:eastAsia="en-US" w:bidi="ar-SA"/>
      </w:rPr>
    </w:lvl>
    <w:lvl w:ilvl="7" w:tplc="BFF49B04">
      <w:numFmt w:val="bullet"/>
      <w:lvlText w:val="•"/>
      <w:lvlJc w:val="left"/>
      <w:pPr>
        <w:ind w:left="8166" w:hanging="284"/>
      </w:pPr>
      <w:rPr>
        <w:rFonts w:hint="default"/>
        <w:lang w:val="en-US" w:eastAsia="en-US" w:bidi="ar-SA"/>
      </w:rPr>
    </w:lvl>
    <w:lvl w:ilvl="8" w:tplc="741EFDF8">
      <w:numFmt w:val="bullet"/>
      <w:lvlText w:val="•"/>
      <w:lvlJc w:val="left"/>
      <w:pPr>
        <w:ind w:left="9173" w:hanging="28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D08"/>
    <w:rsid w:val="000411FB"/>
    <w:rsid w:val="00162BEF"/>
    <w:rsid w:val="001D2671"/>
    <w:rsid w:val="001E315B"/>
    <w:rsid w:val="00512B8C"/>
    <w:rsid w:val="00580214"/>
    <w:rsid w:val="005A2066"/>
    <w:rsid w:val="005A4D12"/>
    <w:rsid w:val="005C4997"/>
    <w:rsid w:val="00854356"/>
    <w:rsid w:val="00857C54"/>
    <w:rsid w:val="009922DB"/>
    <w:rsid w:val="00A04557"/>
    <w:rsid w:val="00AE5D8E"/>
    <w:rsid w:val="00B74E64"/>
    <w:rsid w:val="00BD537B"/>
    <w:rsid w:val="00C60D2E"/>
    <w:rsid w:val="00DB6425"/>
    <w:rsid w:val="00EA2BC8"/>
    <w:rsid w:val="00FB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AA0EE"/>
  <w15:docId w15:val="{C8856FE9-8768-4EF2-A5D3-E8BBAFA9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1"/>
    <w:qFormat/>
    <w:rsid w:val="00A04557"/>
    <w:pPr>
      <w:widowControl w:val="0"/>
      <w:autoSpaceDE w:val="0"/>
      <w:autoSpaceDN w:val="0"/>
      <w:ind w:left="1546" w:hanging="360"/>
    </w:pPr>
    <w:rPr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5A4D12"/>
    <w:pPr>
      <w:widowControl w:val="0"/>
      <w:autoSpaceDE w:val="0"/>
      <w:autoSpaceDN w:val="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4D12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4D12"/>
    <w:pPr>
      <w:widowControl w:val="0"/>
      <w:autoSpaceDE w:val="0"/>
      <w:autoSpaceDN w:val="0"/>
      <w:jc w:val="center"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D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BFA21-E97B-45CC-83B0-5C131A05C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6</cp:revision>
  <cp:lastPrinted>2024-12-02T07:38:00Z</cp:lastPrinted>
  <dcterms:created xsi:type="dcterms:W3CDTF">2024-03-07T10:50:00Z</dcterms:created>
  <dcterms:modified xsi:type="dcterms:W3CDTF">2025-06-03T04:39:00Z</dcterms:modified>
</cp:coreProperties>
</file>